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E6" w:rsidRDefault="00F477E6" w:rsidP="00F477E6">
      <w:pPr>
        <w:pStyle w:val="a4"/>
        <w:spacing w:after="0"/>
        <w:ind w:left="-1276"/>
        <w:jc w:val="both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73CF29" wp14:editId="40DF2718">
                <wp:simplePos x="0" y="0"/>
                <wp:positionH relativeFrom="page">
                  <wp:align>right</wp:align>
                </wp:positionH>
                <wp:positionV relativeFrom="page">
                  <wp:posOffset>157480</wp:posOffset>
                </wp:positionV>
                <wp:extent cx="7705090" cy="10686415"/>
                <wp:effectExtent l="0" t="0" r="0" b="635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090" cy="10686415"/>
                          <a:chOff x="0" y="0"/>
                          <a:chExt cx="7705090" cy="1068641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090" cy="10686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3735" y="167640"/>
                            <a:ext cx="6918960" cy="10238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34D316" id="Group 25" o:spid="_x0000_s1026" style="position:absolute;margin-left:555.5pt;margin-top:12.4pt;width:606.7pt;height:841.45pt;z-index:251659264;mso-position-horizontal:right;mso-position-horizontal-relative:page;mso-position-vertical-relative:page" coordsize="77050,1068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PSgAooBooAKKKKAEehPu0NSr92gDO8Qf6pfrVWHo&#10;ateIP9Sv1FVofumgDZA5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MCiiigAooooARqVelI1KvSgDP1//AFK/WqsJ&#10;4qz4gP7lR71WhHBoA2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GpV6UjUL0oAz9fGUT3NV0+XNWdZ&#10;5CZ6Cq5XnmgDY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fpQnSkelTpQBQ1nogPQ81CDmptZ5KD0q&#10;ozbTigDb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I570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A6UUUUAFFFFABRRRQAUUUUAFFFFABRRRQAUUUUAFFFFABRRRQAU&#10;UUUAFFFFABRRRQAUUUUAFFFFABRRRQAUUUUAAooooAKKKKACiiigAooooAKKTN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c7u2KAFooooAKKKKACiiigAooooAK&#10;KKKACiiigAooooAKKKKACiigUrAB6UDpRSHp70wFoFIvTnrUU9xBDzNNFGPV2C/zppN7Cv3Jj0oF&#10;YuoeLfDVkcXOuWCH0E6sfyGaoTfETwdFD5z6zGE45EUh64x0X3FbxweJnrGnJ/JkOrTW7R1NA6Vz&#10;DfEDwipbdrMYCHBJjfA79dtXLHxf4Yu4w8Gv6eysMgtcKuR+OKJYPExV5U5L5MFVg9mjaPBpQar2&#10;t5a3SF7W4hnUdTG4bH5VMuDWDTWjLTvsOooo71NxhRRnigdKYB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TacelNoAd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KW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050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IZbbDAAAA2gAAAA8AAABkcnMvZG93bnJldi54bWxEj0trAjEUhfdC/0O4BXea0UUtU6P0gVBc&#10;6ejC7i7J7cy0k5tpEsfRX28KgsvDeXyc+bK3jejIh9qxgsk4A0Gsnam5VLDfrUbPIEJENtg4JgVn&#10;CrBcPAzmmBt34i11RSxFGuGQo4IqxjaXMuiKLIaxa4mT9+28xZikL6XxeErjtpHTLHuSFmtOhApb&#10;eq9I/xZHmyAH/XVw07fuQ298YX8ma9tc/pQaPvavLyAi9fEevrU/jYIZ/F9JN0A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hltsMAAADaAAAADwAAAAAAAAAAAAAAAACf&#10;AgAAZHJzL2Rvd25yZXYueG1sUEsFBgAAAAAEAAQA9wAAAI8DAAAAAA==&#10;">
                  <v:imagedata r:id="rId7" o:title=""/>
                </v:shape>
                <v:shape id="Picture 9" o:spid="_x0000_s1028" type="#_x0000_t75" style="position:absolute;left:6737;top:1676;width:69189;height:10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mes/DAAAA2gAAAA8AAABkcnMvZG93bnJldi54bWxEj0trwkAUhfeF/ofhFropOqmLotFRglJM&#10;uwnaLlxeMtckmLkTZiaP/vtOoeDycB4fZ7ObTCsGcr6xrOB1noAgLq1uuFLw/fU+W4LwAVlja5kU&#10;/JCH3fbxYYOptiOfaDiHSsQR9ikqqEPoUil9WZNBP7cdcfSu1hkMUbpKaodjHDetXCTJmzTYcCTU&#10;2NG+pvJ27k2EZHlx+9QFf5gXdzgm2JfjpVfq+WnK1iACTeEe/m/nWsEK/q7EG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Z6z8MAAADaAAAADwAAAAAAAAAAAAAAAACf&#10;AgAAZHJzL2Rvd25yZXYueG1sUEsFBgAAAAAEAAQA9wAAAI8D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rPr>
          <w:color w:val="000000"/>
        </w:rPr>
        <w:t xml:space="preserve"> </w:t>
      </w:r>
    </w:p>
    <w:p w:rsidR="00F477E6" w:rsidRDefault="00F477E6" w:rsidP="00F477E6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6. Профессионализм и высокое качество образовательных услуг.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Должностные лица и другие работники учреждения в своей служебной деятельности должны быть добропорядочны и честны, обязаны соблюдать </w:t>
      </w:r>
      <w:proofErr w:type="gramStart"/>
      <w:r>
        <w:rPr>
          <w:color w:val="000000"/>
        </w:rPr>
        <w:t>правила  этики</w:t>
      </w:r>
      <w:proofErr w:type="gramEnd"/>
      <w:r>
        <w:rPr>
          <w:color w:val="000000"/>
        </w:rPr>
        <w:t>, установленные настоящим Кодексом, иными внутренними локальными актами Учреждения.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477E6" w:rsidRDefault="00F477E6" w:rsidP="00F477E6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477E6" w:rsidRDefault="00F477E6" w:rsidP="00F477E6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477E6" w:rsidRDefault="00F477E6" w:rsidP="00F477E6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477E6" w:rsidRDefault="00F477E6" w:rsidP="00F477E6">
      <w:pPr>
        <w:rPr>
          <w:b/>
        </w:rPr>
      </w:pPr>
      <w:r>
        <w:rPr>
          <w:b/>
        </w:rPr>
        <w:t>9. Взаимоотношения с Администрацией.</w:t>
      </w:r>
    </w:p>
    <w:p w:rsidR="00F477E6" w:rsidRDefault="00F477E6" w:rsidP="00F477E6">
      <w:pPr>
        <w:jc w:val="both"/>
      </w:pPr>
      <w:r>
        <w:t xml:space="preserve">- </w:t>
      </w:r>
      <w:proofErr w:type="gramStart"/>
      <w:r>
        <w:t>Образовательное  учреждение</w:t>
      </w:r>
      <w:proofErr w:type="gramEnd"/>
      <w:r>
        <w:t xml:space="preserve"> базируется на принципах свободы слова и убеждений, терпимости, демократичности и справедливости.</w:t>
      </w:r>
    </w:p>
    <w:p w:rsidR="00F477E6" w:rsidRDefault="00F477E6" w:rsidP="00F477E6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477E6" w:rsidRDefault="00F477E6" w:rsidP="00F477E6">
      <w:pPr>
        <w:jc w:val="both"/>
      </w:pPr>
      <w:r>
        <w:t xml:space="preserve"> Администрация </w:t>
      </w:r>
      <w:proofErr w:type="gramStart"/>
      <w:r>
        <w:t>ДОУ  терпимо</w:t>
      </w:r>
      <w:proofErr w:type="gramEnd"/>
      <w:r>
        <w:t xml:space="preserve">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477E6" w:rsidRDefault="00F477E6" w:rsidP="00F477E6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477E6" w:rsidRDefault="00F477E6" w:rsidP="00F477E6">
      <w:pPr>
        <w:jc w:val="both"/>
      </w:pPr>
      <w:r>
        <w:lastRenderedPageBreak/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477E6" w:rsidRDefault="00F477E6" w:rsidP="00F477E6">
      <w:pPr>
        <w:jc w:val="both"/>
      </w:pPr>
      <w:r>
        <w:t xml:space="preserve">-  Оценки и </w:t>
      </w:r>
      <w:proofErr w:type="gramStart"/>
      <w:r>
        <w:t>решения  заведующего</w:t>
      </w:r>
      <w:proofErr w:type="gramEnd"/>
      <w:r>
        <w:t xml:space="preserve">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</w:t>
      </w:r>
      <w:proofErr w:type="gramStart"/>
      <w:r>
        <w:t>покорности  Администрации</w:t>
      </w:r>
      <w:proofErr w:type="gramEnd"/>
      <w:r>
        <w:t>.</w:t>
      </w:r>
    </w:p>
    <w:p w:rsidR="00F477E6" w:rsidRDefault="00F477E6" w:rsidP="00F477E6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477E6" w:rsidRDefault="00F477E6" w:rsidP="00F477E6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477E6" w:rsidRDefault="00F477E6" w:rsidP="00F477E6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proofErr w:type="gramStart"/>
      <w:r>
        <w:rPr>
          <w:color w:val="000000"/>
        </w:rPr>
        <w:t>Работник  ДОУ</w:t>
      </w:r>
      <w:proofErr w:type="gramEnd"/>
      <w:r>
        <w:rPr>
          <w:color w:val="000000"/>
        </w:rPr>
        <w:t xml:space="preserve"> всегда должен выглядеть аккуратно, быть одет в чистую, выглаженную, неизношенную одежду.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обувь. (Не допускается: сланцы, домашняя, массивная обувь, изношенная, потерявшая форму, грязная обувь, </w:t>
      </w:r>
      <w:proofErr w:type="gramStart"/>
      <w:r>
        <w:rPr>
          <w:color w:val="000000"/>
        </w:rPr>
        <w:t>обувь</w:t>
      </w:r>
      <w:proofErr w:type="gramEnd"/>
      <w:r>
        <w:rPr>
          <w:color w:val="000000"/>
        </w:rPr>
        <w:t xml:space="preserve"> не зафиксированная по ноге).</w:t>
      </w:r>
    </w:p>
    <w:p w:rsidR="00F477E6" w:rsidRDefault="00F477E6" w:rsidP="00F477E6">
      <w:pPr>
        <w:pStyle w:val="a4"/>
        <w:spacing w:after="0"/>
        <w:jc w:val="both"/>
        <w:rPr>
          <w:b/>
          <w:bCs/>
          <w:i/>
          <w:iCs/>
          <w:color w:val="000000"/>
        </w:rPr>
      </w:pPr>
      <w:proofErr w:type="gramStart"/>
      <w:r>
        <w:rPr>
          <w:b/>
          <w:bCs/>
          <w:i/>
          <w:iCs/>
          <w:color w:val="000000"/>
        </w:rPr>
        <w:t>Помимо этого</w:t>
      </w:r>
      <w:proofErr w:type="gramEnd"/>
      <w:r>
        <w:rPr>
          <w:b/>
          <w:bCs/>
          <w:i/>
          <w:iCs/>
          <w:color w:val="000000"/>
        </w:rPr>
        <w:t xml:space="preserve"> важнейшим элементом стиля учреждения является культура речи сотрудников. </w:t>
      </w:r>
    </w:p>
    <w:p w:rsidR="00F477E6" w:rsidRDefault="00F477E6" w:rsidP="00F477E6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</w:t>
      </w:r>
      <w:r>
        <w:rPr>
          <w:color w:val="000000"/>
        </w:rPr>
        <w:lastRenderedPageBreak/>
        <w:t xml:space="preserve">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477E6" w:rsidRDefault="00F477E6" w:rsidP="00F477E6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477E6" w:rsidRDefault="00F477E6" w:rsidP="00F477E6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477E6" w:rsidRDefault="00F477E6" w:rsidP="00F477E6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477E6" w:rsidRDefault="00F477E6" w:rsidP="00F477E6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477E6" w:rsidRDefault="00F477E6" w:rsidP="00F477E6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477E6" w:rsidRDefault="00F477E6" w:rsidP="00F477E6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</w:t>
      </w:r>
      <w:proofErr w:type="gramStart"/>
      <w:r>
        <w:t>использовать  мобильный</w:t>
      </w:r>
      <w:proofErr w:type="gramEnd"/>
      <w:r>
        <w:t xml:space="preserve">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477E6" w:rsidRDefault="00F477E6" w:rsidP="00F477E6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477E6" w:rsidRDefault="00F477E6" w:rsidP="00F477E6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477E6" w:rsidRDefault="00F477E6" w:rsidP="00F477E6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477E6" w:rsidRDefault="00F477E6" w:rsidP="00F477E6">
      <w:pPr>
        <w:jc w:val="both"/>
        <w:rPr>
          <w:color w:val="000000"/>
        </w:rPr>
      </w:pPr>
      <w:r>
        <w:rPr>
          <w:color w:val="000000"/>
        </w:rPr>
        <w:t xml:space="preserve">-   Работники </w:t>
      </w:r>
      <w:proofErr w:type="gramStart"/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</w:t>
      </w:r>
      <w:r>
        <w:rPr>
          <w:color w:val="000000"/>
        </w:rPr>
        <w:lastRenderedPageBreak/>
        <w:t>получения собственной выгоды;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477E6" w:rsidRDefault="00F477E6" w:rsidP="00F477E6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477E6" w:rsidRDefault="00F477E6" w:rsidP="00F477E6">
      <w:pPr>
        <w:jc w:val="both"/>
      </w:pPr>
      <w:r>
        <w:t xml:space="preserve">- Сотрудник </w:t>
      </w:r>
      <w:proofErr w:type="gramStart"/>
      <w:r>
        <w:t>ДОУ  является</w:t>
      </w:r>
      <w:proofErr w:type="gramEnd"/>
      <w:r>
        <w:t xml:space="preserve">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477E6" w:rsidRDefault="00F477E6" w:rsidP="00F477E6">
      <w:pPr>
        <w:jc w:val="both"/>
      </w:pPr>
      <w:r>
        <w:t xml:space="preserve">- </w:t>
      </w:r>
      <w:proofErr w:type="gramStart"/>
      <w:r>
        <w:t>В</w:t>
      </w:r>
      <w:proofErr w:type="gramEnd"/>
      <w:r>
        <w:t xml:space="preserve">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477E6" w:rsidRDefault="00F477E6" w:rsidP="00F477E6">
      <w:pPr>
        <w:jc w:val="both"/>
      </w:pPr>
      <w:r>
        <w:t xml:space="preserve">- </w:t>
      </w:r>
      <w:proofErr w:type="gramStart"/>
      <w:r>
        <w:t>Работник  может</w:t>
      </w:r>
      <w:proofErr w:type="gramEnd"/>
      <w:r>
        <w:t xml:space="preserve"> принимать лишь те подарки, которые: </w:t>
      </w:r>
    </w:p>
    <w:p w:rsidR="00F477E6" w:rsidRDefault="00F477E6" w:rsidP="00F477E6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477E6" w:rsidRDefault="00F477E6" w:rsidP="00F477E6">
      <w:pPr>
        <w:jc w:val="both"/>
      </w:pPr>
      <w:r>
        <w:t xml:space="preserve">2) не имеют и не могут иметь своей целью подкуп сотрудника; </w:t>
      </w:r>
    </w:p>
    <w:p w:rsidR="00F477E6" w:rsidRDefault="00F477E6" w:rsidP="00F477E6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477E6" w:rsidRDefault="00F477E6" w:rsidP="00F477E6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477E6" w:rsidRDefault="00F477E6" w:rsidP="00F477E6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477E6" w:rsidRDefault="00F477E6" w:rsidP="00F477E6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19. Заключительные положения.</w:t>
      </w:r>
    </w:p>
    <w:p w:rsidR="00F477E6" w:rsidRDefault="00F477E6" w:rsidP="00F477E6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477E6" w:rsidRDefault="00F477E6" w:rsidP="00F477E6">
      <w:pPr>
        <w:pStyle w:val="a4"/>
        <w:spacing w:after="0"/>
        <w:jc w:val="both"/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F477E6" w:rsidRDefault="00F477E6" w:rsidP="00F477E6"/>
    <w:p w:rsidR="00696853" w:rsidRDefault="00696853"/>
    <w:sectPr w:rsidR="0069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E6"/>
    <w:rsid w:val="00696853"/>
    <w:rsid w:val="00F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D4031-07A9-4D9A-9368-69450BC0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477E6"/>
    <w:rPr>
      <w:b/>
      <w:bCs/>
    </w:rPr>
  </w:style>
  <w:style w:type="paragraph" w:styleId="a4">
    <w:name w:val="Body Text"/>
    <w:basedOn w:val="a"/>
    <w:link w:val="a5"/>
    <w:semiHidden/>
    <w:rsid w:val="00F477E6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F477E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F477E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77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cp:lastPrinted>2017-04-26T07:05:00Z</cp:lastPrinted>
  <dcterms:created xsi:type="dcterms:W3CDTF">2017-04-26T07:04:00Z</dcterms:created>
  <dcterms:modified xsi:type="dcterms:W3CDTF">2017-04-26T07:08:00Z</dcterms:modified>
</cp:coreProperties>
</file>